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68153" w14:textId="3BFC0101" w:rsidR="007547BA" w:rsidRPr="00CF05B0" w:rsidRDefault="002163EF" w:rsidP="007547BA">
      <w:pPr>
        <w:jc w:val="center"/>
        <w:rPr>
          <w:rFonts w:asciiTheme="majorHAnsi" w:eastAsiaTheme="minorHAnsi" w:hAnsiTheme="majorHAnsi"/>
          <w:b/>
          <w:bCs/>
        </w:rPr>
      </w:pPr>
      <w:r w:rsidRPr="00CF05B0">
        <w:rPr>
          <w:rFonts w:asciiTheme="majorHAnsi" w:eastAsiaTheme="minorHAnsi" w:hAnsiTheme="majorHAnsi"/>
          <w:b/>
          <w:bCs/>
        </w:rPr>
        <w:t xml:space="preserve">MAPEO DE ACTORES SOCIALES Y ORGANIZACIONES DE LA PARROQUIA </w:t>
      </w:r>
      <w:r w:rsidR="007547BA">
        <w:rPr>
          <w:rFonts w:asciiTheme="majorHAnsi" w:eastAsiaTheme="minorHAnsi" w:hAnsiTheme="majorHAnsi"/>
          <w:b/>
          <w:bCs/>
        </w:rPr>
        <w:t>EL TRIUNFO</w:t>
      </w:r>
    </w:p>
    <w:tbl>
      <w:tblPr>
        <w:tblStyle w:val="Tablaconcuadrcula"/>
        <w:tblW w:w="14870" w:type="dxa"/>
        <w:tblInd w:w="-714" w:type="dxa"/>
        <w:tblLook w:val="04A0" w:firstRow="1" w:lastRow="0" w:firstColumn="1" w:lastColumn="0" w:noHBand="0" w:noVBand="1"/>
      </w:tblPr>
      <w:tblGrid>
        <w:gridCol w:w="828"/>
        <w:gridCol w:w="4418"/>
        <w:gridCol w:w="3711"/>
        <w:gridCol w:w="2565"/>
        <w:gridCol w:w="3348"/>
      </w:tblGrid>
      <w:tr w:rsidR="00A72346" w:rsidRPr="00CF05B0" w14:paraId="5BCF6107" w14:textId="77777777" w:rsidTr="001631DC">
        <w:trPr>
          <w:trHeight w:val="491"/>
        </w:trPr>
        <w:tc>
          <w:tcPr>
            <w:tcW w:w="828" w:type="dxa"/>
            <w:shd w:val="clear" w:color="auto" w:fill="FBD4B4" w:themeFill="accent6" w:themeFillTint="66"/>
          </w:tcPr>
          <w:p w14:paraId="315F373C" w14:textId="77777777" w:rsidR="002163EF" w:rsidRPr="00CF05B0" w:rsidRDefault="002163EF" w:rsidP="00E1012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CF05B0">
              <w:rPr>
                <w:rFonts w:asciiTheme="majorHAnsi" w:hAnsiTheme="majorHAnsi"/>
                <w:b/>
                <w:bCs/>
              </w:rPr>
              <w:t>ITEM</w:t>
            </w:r>
          </w:p>
        </w:tc>
        <w:tc>
          <w:tcPr>
            <w:tcW w:w="4418" w:type="dxa"/>
            <w:shd w:val="clear" w:color="auto" w:fill="FBD4B4" w:themeFill="accent6" w:themeFillTint="66"/>
          </w:tcPr>
          <w:p w14:paraId="2CD6B80A" w14:textId="77777777" w:rsidR="002163EF" w:rsidRPr="00CF05B0" w:rsidRDefault="002163EF" w:rsidP="00E1012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CF05B0">
              <w:rPr>
                <w:rFonts w:asciiTheme="majorHAnsi" w:hAnsiTheme="majorHAnsi"/>
                <w:b/>
                <w:bCs/>
              </w:rPr>
              <w:t>INSTITUCIÓN/ COMUNIDAD</w:t>
            </w:r>
          </w:p>
        </w:tc>
        <w:tc>
          <w:tcPr>
            <w:tcW w:w="3711" w:type="dxa"/>
            <w:shd w:val="clear" w:color="auto" w:fill="FBD4B4" w:themeFill="accent6" w:themeFillTint="66"/>
          </w:tcPr>
          <w:p w14:paraId="445F2DCD" w14:textId="10381357" w:rsidR="002163EF" w:rsidRPr="00CF05B0" w:rsidRDefault="002163EF" w:rsidP="00E1012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CF05B0">
              <w:rPr>
                <w:rFonts w:asciiTheme="majorHAnsi" w:hAnsiTheme="majorHAnsi"/>
                <w:b/>
                <w:bCs/>
              </w:rPr>
              <w:t>NOMBRE</w:t>
            </w:r>
          </w:p>
        </w:tc>
        <w:tc>
          <w:tcPr>
            <w:tcW w:w="2565" w:type="dxa"/>
            <w:shd w:val="clear" w:color="auto" w:fill="FBD4B4" w:themeFill="accent6" w:themeFillTint="66"/>
          </w:tcPr>
          <w:p w14:paraId="126CE6F8" w14:textId="77777777" w:rsidR="002163EF" w:rsidRPr="00CF05B0" w:rsidRDefault="002163EF" w:rsidP="00E1012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CF05B0">
              <w:rPr>
                <w:rFonts w:asciiTheme="majorHAnsi" w:hAnsiTheme="majorHAnsi"/>
                <w:b/>
                <w:bCs/>
              </w:rPr>
              <w:t>CARGO</w:t>
            </w:r>
          </w:p>
        </w:tc>
        <w:tc>
          <w:tcPr>
            <w:tcW w:w="3348" w:type="dxa"/>
            <w:shd w:val="clear" w:color="auto" w:fill="FBD4B4" w:themeFill="accent6" w:themeFillTint="66"/>
          </w:tcPr>
          <w:p w14:paraId="76E5753B" w14:textId="66C75300" w:rsidR="002163EF" w:rsidRPr="00CF05B0" w:rsidRDefault="002163EF" w:rsidP="00E1012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CF05B0">
              <w:rPr>
                <w:rFonts w:asciiTheme="majorHAnsi" w:hAnsiTheme="majorHAnsi"/>
                <w:b/>
                <w:bCs/>
              </w:rPr>
              <w:t>CE</w:t>
            </w:r>
            <w:r w:rsidR="007547BA">
              <w:rPr>
                <w:rFonts w:asciiTheme="majorHAnsi" w:hAnsiTheme="majorHAnsi"/>
                <w:b/>
                <w:bCs/>
              </w:rPr>
              <w:t>DULA</w:t>
            </w:r>
          </w:p>
        </w:tc>
      </w:tr>
      <w:tr w:rsidR="00A72346" w:rsidRPr="00CF05B0" w14:paraId="2D40745F" w14:textId="77777777" w:rsidTr="001631DC">
        <w:trPr>
          <w:trHeight w:val="505"/>
        </w:trPr>
        <w:tc>
          <w:tcPr>
            <w:tcW w:w="828" w:type="dxa"/>
          </w:tcPr>
          <w:p w14:paraId="3DCA287A" w14:textId="77777777" w:rsidR="002163EF" w:rsidRPr="00CF05B0" w:rsidRDefault="002163EF" w:rsidP="00E10129">
            <w:pPr>
              <w:jc w:val="center"/>
              <w:rPr>
                <w:rFonts w:asciiTheme="majorHAnsi" w:hAnsiTheme="majorHAnsi"/>
              </w:rPr>
            </w:pPr>
            <w:r w:rsidRPr="00CF05B0">
              <w:rPr>
                <w:rFonts w:asciiTheme="majorHAnsi" w:hAnsiTheme="majorHAnsi"/>
              </w:rPr>
              <w:t>1</w:t>
            </w:r>
          </w:p>
        </w:tc>
        <w:tc>
          <w:tcPr>
            <w:tcW w:w="4418" w:type="dxa"/>
          </w:tcPr>
          <w:p w14:paraId="0F7FAF7C" w14:textId="210FED27" w:rsidR="002163EF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COLONIA BOLIVAR</w:t>
            </w:r>
          </w:p>
        </w:tc>
        <w:tc>
          <w:tcPr>
            <w:tcW w:w="3711" w:type="dxa"/>
          </w:tcPr>
          <w:p w14:paraId="307BCF63" w14:textId="6BB3C05F" w:rsidR="002163EF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MARIA VALEUTE</w:t>
            </w:r>
          </w:p>
        </w:tc>
        <w:tc>
          <w:tcPr>
            <w:tcW w:w="2565" w:type="dxa"/>
          </w:tcPr>
          <w:p w14:paraId="18CFCA4E" w14:textId="21BF27F0" w:rsidR="002163EF" w:rsidRPr="00CF05B0" w:rsidRDefault="007547BA" w:rsidP="00E1012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MIEMBRO</w:t>
            </w:r>
          </w:p>
        </w:tc>
        <w:tc>
          <w:tcPr>
            <w:tcW w:w="3348" w:type="dxa"/>
          </w:tcPr>
          <w:p w14:paraId="7690D4CB" w14:textId="6580658A" w:rsidR="002163EF" w:rsidRPr="00CF05B0" w:rsidRDefault="007547BA" w:rsidP="00E1012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1600224164</w:t>
            </w:r>
          </w:p>
        </w:tc>
      </w:tr>
      <w:tr w:rsidR="00A72346" w:rsidRPr="00CF05B0" w14:paraId="2DE735E7" w14:textId="77777777" w:rsidTr="001631DC">
        <w:trPr>
          <w:trHeight w:val="520"/>
        </w:trPr>
        <w:tc>
          <w:tcPr>
            <w:tcW w:w="828" w:type="dxa"/>
          </w:tcPr>
          <w:p w14:paraId="1CBD2779" w14:textId="77777777" w:rsidR="002163EF" w:rsidRPr="00CF05B0" w:rsidRDefault="002163EF" w:rsidP="00E10129">
            <w:pPr>
              <w:jc w:val="center"/>
              <w:rPr>
                <w:rFonts w:asciiTheme="majorHAnsi" w:hAnsiTheme="majorHAnsi"/>
              </w:rPr>
            </w:pPr>
            <w:r w:rsidRPr="00CF05B0">
              <w:rPr>
                <w:rFonts w:asciiTheme="majorHAnsi" w:hAnsiTheme="majorHAnsi"/>
              </w:rPr>
              <w:t>2</w:t>
            </w:r>
          </w:p>
        </w:tc>
        <w:tc>
          <w:tcPr>
            <w:tcW w:w="4418" w:type="dxa"/>
          </w:tcPr>
          <w:p w14:paraId="1FA000F6" w14:textId="519D6088" w:rsidR="002163EF" w:rsidRPr="00CF05B0" w:rsidRDefault="007547BA" w:rsidP="002163E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GADPRT</w:t>
            </w:r>
          </w:p>
        </w:tc>
        <w:tc>
          <w:tcPr>
            <w:tcW w:w="3711" w:type="dxa"/>
          </w:tcPr>
          <w:p w14:paraId="58519317" w14:textId="0647BC14" w:rsidR="002163EF" w:rsidRPr="007547BA" w:rsidRDefault="007547BA" w:rsidP="007547BA">
            <w:pPr>
              <w:jc w:val="center"/>
              <w:rPr>
                <w:rFonts w:asciiTheme="majorHAnsi" w:hAnsiTheme="majorHAnsi"/>
                <w:bCs/>
              </w:rPr>
            </w:pPr>
            <w:r w:rsidRPr="007547BA">
              <w:rPr>
                <w:rFonts w:asciiTheme="majorHAnsi" w:hAnsiTheme="majorHAnsi" w:cs="Times New Roman"/>
                <w:bCs/>
                <w:lang w:val="es-ES"/>
              </w:rPr>
              <w:t>VINICIO POZO</w:t>
            </w:r>
          </w:p>
        </w:tc>
        <w:tc>
          <w:tcPr>
            <w:tcW w:w="2565" w:type="dxa"/>
          </w:tcPr>
          <w:p w14:paraId="4C84BC43" w14:textId="4D272DB1" w:rsidR="002163EF" w:rsidRPr="00CF05B0" w:rsidRDefault="007547BA" w:rsidP="00E1012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VOCAL</w:t>
            </w:r>
          </w:p>
        </w:tc>
        <w:tc>
          <w:tcPr>
            <w:tcW w:w="3348" w:type="dxa"/>
          </w:tcPr>
          <w:p w14:paraId="1B372731" w14:textId="07EC7FD3" w:rsidR="002163EF" w:rsidRPr="00CF05B0" w:rsidRDefault="007547BA" w:rsidP="00E1012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1600296956</w:t>
            </w:r>
          </w:p>
        </w:tc>
      </w:tr>
      <w:tr w:rsidR="007547BA" w:rsidRPr="00CF05B0" w14:paraId="62FC4468" w14:textId="77777777" w:rsidTr="001631DC">
        <w:trPr>
          <w:trHeight w:val="505"/>
        </w:trPr>
        <w:tc>
          <w:tcPr>
            <w:tcW w:w="828" w:type="dxa"/>
          </w:tcPr>
          <w:p w14:paraId="1A0BB41D" w14:textId="77777777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 w:rsidRPr="00CF05B0">
              <w:rPr>
                <w:rFonts w:asciiTheme="majorHAnsi" w:hAnsiTheme="majorHAnsi"/>
              </w:rPr>
              <w:t>3</w:t>
            </w:r>
          </w:p>
        </w:tc>
        <w:tc>
          <w:tcPr>
            <w:tcW w:w="4418" w:type="dxa"/>
          </w:tcPr>
          <w:p w14:paraId="4E09842B" w14:textId="6E24CECA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GADPRT</w:t>
            </w:r>
          </w:p>
        </w:tc>
        <w:tc>
          <w:tcPr>
            <w:tcW w:w="3711" w:type="dxa"/>
          </w:tcPr>
          <w:p w14:paraId="5E2031F9" w14:textId="27F64354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HECTOR SALAM</w:t>
            </w:r>
          </w:p>
        </w:tc>
        <w:tc>
          <w:tcPr>
            <w:tcW w:w="2565" w:type="dxa"/>
          </w:tcPr>
          <w:p w14:paraId="1429FAD2" w14:textId="4FB70147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TECNICO CIVIL</w:t>
            </w:r>
          </w:p>
        </w:tc>
        <w:tc>
          <w:tcPr>
            <w:tcW w:w="3348" w:type="dxa"/>
          </w:tcPr>
          <w:p w14:paraId="29880A34" w14:textId="34A25504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1600645566</w:t>
            </w:r>
          </w:p>
        </w:tc>
      </w:tr>
      <w:tr w:rsidR="007547BA" w:rsidRPr="00CF05B0" w14:paraId="6A029827" w14:textId="77777777" w:rsidTr="001631DC">
        <w:trPr>
          <w:trHeight w:val="520"/>
        </w:trPr>
        <w:tc>
          <w:tcPr>
            <w:tcW w:w="828" w:type="dxa"/>
          </w:tcPr>
          <w:p w14:paraId="02D9299E" w14:textId="77777777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 w:rsidRPr="00CF05B0">
              <w:rPr>
                <w:rFonts w:asciiTheme="majorHAnsi" w:hAnsiTheme="majorHAnsi"/>
              </w:rPr>
              <w:t>4</w:t>
            </w:r>
          </w:p>
        </w:tc>
        <w:tc>
          <w:tcPr>
            <w:tcW w:w="4418" w:type="dxa"/>
          </w:tcPr>
          <w:p w14:paraId="601E5216" w14:textId="4670F567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GADPRT</w:t>
            </w:r>
          </w:p>
        </w:tc>
        <w:tc>
          <w:tcPr>
            <w:tcW w:w="3711" w:type="dxa"/>
          </w:tcPr>
          <w:p w14:paraId="063FFEF9" w14:textId="10DC6A26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ABIGAIL MENDOZA</w:t>
            </w:r>
          </w:p>
        </w:tc>
        <w:tc>
          <w:tcPr>
            <w:tcW w:w="2565" w:type="dxa"/>
          </w:tcPr>
          <w:p w14:paraId="60254CEE" w14:textId="08C11D70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TECNICA DE PROYECTO</w:t>
            </w:r>
          </w:p>
        </w:tc>
        <w:tc>
          <w:tcPr>
            <w:tcW w:w="3348" w:type="dxa"/>
          </w:tcPr>
          <w:p w14:paraId="12052253" w14:textId="158330E6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1600667176</w:t>
            </w:r>
          </w:p>
        </w:tc>
      </w:tr>
      <w:tr w:rsidR="007547BA" w:rsidRPr="00CF05B0" w14:paraId="37902888" w14:textId="77777777" w:rsidTr="001631DC">
        <w:trPr>
          <w:trHeight w:val="505"/>
        </w:trPr>
        <w:tc>
          <w:tcPr>
            <w:tcW w:w="828" w:type="dxa"/>
          </w:tcPr>
          <w:p w14:paraId="0093ED62" w14:textId="77777777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 w:rsidRPr="00CF05B0">
              <w:rPr>
                <w:rFonts w:asciiTheme="majorHAnsi" w:hAnsiTheme="majorHAnsi"/>
              </w:rPr>
              <w:t>5</w:t>
            </w:r>
          </w:p>
        </w:tc>
        <w:tc>
          <w:tcPr>
            <w:tcW w:w="4418" w:type="dxa"/>
          </w:tcPr>
          <w:p w14:paraId="46067A94" w14:textId="2D13B8D2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GADPRT</w:t>
            </w:r>
          </w:p>
        </w:tc>
        <w:tc>
          <w:tcPr>
            <w:tcW w:w="3711" w:type="dxa"/>
          </w:tcPr>
          <w:p w14:paraId="01995F87" w14:textId="26CCB33B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MILTON GRETA</w:t>
            </w:r>
          </w:p>
        </w:tc>
        <w:tc>
          <w:tcPr>
            <w:tcW w:w="2565" w:type="dxa"/>
          </w:tcPr>
          <w:p w14:paraId="73F2823A" w14:textId="73BFA9B3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MIEMBRO</w:t>
            </w:r>
          </w:p>
        </w:tc>
        <w:tc>
          <w:tcPr>
            <w:tcW w:w="3348" w:type="dxa"/>
          </w:tcPr>
          <w:p w14:paraId="397AD027" w14:textId="4451A030" w:rsidR="007547BA" w:rsidRPr="00CF05B0" w:rsidRDefault="007547BA" w:rsidP="007547BA">
            <w:pPr>
              <w:jc w:val="center"/>
              <w:rPr>
                <w:rFonts w:asciiTheme="majorHAnsi" w:hAnsiTheme="majorHAnsi"/>
              </w:rPr>
            </w:pPr>
          </w:p>
        </w:tc>
      </w:tr>
    </w:tbl>
    <w:p w14:paraId="68A67599" w14:textId="77777777" w:rsidR="003718F5" w:rsidRPr="00CF05B0" w:rsidRDefault="003718F5" w:rsidP="00313FE0">
      <w:pPr>
        <w:jc w:val="both"/>
        <w:rPr>
          <w:rFonts w:asciiTheme="majorHAnsi" w:hAnsiTheme="majorHAnsi"/>
        </w:rPr>
      </w:pPr>
    </w:p>
    <w:sectPr w:rsidR="003718F5" w:rsidRPr="00CF05B0" w:rsidSect="003614EC">
      <w:headerReference w:type="default" r:id="rId7"/>
      <w:footerReference w:type="default" r:id="rId8"/>
      <w:pgSz w:w="16838" w:h="11906" w:orient="landscape"/>
      <w:pgMar w:top="1980" w:right="1417" w:bottom="1701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BEE28" w14:textId="77777777" w:rsidR="002875CF" w:rsidRDefault="002875CF">
      <w:pPr>
        <w:spacing w:after="0" w:line="240" w:lineRule="auto"/>
      </w:pPr>
      <w:r>
        <w:separator/>
      </w:r>
    </w:p>
  </w:endnote>
  <w:endnote w:type="continuationSeparator" w:id="0">
    <w:p w14:paraId="240708EA" w14:textId="77777777" w:rsidR="002875CF" w:rsidRDefault="0028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9B758" w14:textId="77777777" w:rsidR="00256BF8" w:rsidRPr="00556BB7" w:rsidRDefault="00256BF8" w:rsidP="00256BF8">
    <w:pPr>
      <w:pStyle w:val="Piedepgina"/>
      <w:jc w:val="right"/>
      <w:rPr>
        <w:rFonts w:ascii="Century Gothic" w:hAnsi="Century Gothi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66632" w14:textId="77777777" w:rsidR="002875CF" w:rsidRDefault="002875CF">
      <w:pPr>
        <w:spacing w:after="0" w:line="240" w:lineRule="auto"/>
      </w:pPr>
      <w:r>
        <w:separator/>
      </w:r>
    </w:p>
  </w:footnote>
  <w:footnote w:type="continuationSeparator" w:id="0">
    <w:p w14:paraId="37211274" w14:textId="77777777" w:rsidR="002875CF" w:rsidRDefault="0028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27C97" w14:textId="10801521" w:rsidR="00431067" w:rsidRDefault="003614EC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9264" behindDoc="1" locked="0" layoutInCell="1" allowOverlap="1" wp14:anchorId="1CB739F4" wp14:editId="6A4455F9">
          <wp:simplePos x="0" y="0"/>
          <wp:positionH relativeFrom="page">
            <wp:posOffset>-12357</wp:posOffset>
          </wp:positionH>
          <wp:positionV relativeFrom="paragraph">
            <wp:posOffset>-258153</wp:posOffset>
          </wp:positionV>
          <wp:extent cx="10724601" cy="7611485"/>
          <wp:effectExtent l="0" t="0" r="635" b="889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5516" cy="7619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6"/>
    <w:multiLevelType w:val="multilevel"/>
    <w:tmpl w:val="00000006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abstractNum w:abstractNumId="2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E"/>
    <w:multiLevelType w:val="multilevel"/>
    <w:tmpl w:val="0000000E"/>
    <w:name w:val="WW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1097106"/>
    <w:multiLevelType w:val="hybridMultilevel"/>
    <w:tmpl w:val="A338338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02BCE"/>
    <w:multiLevelType w:val="hybridMultilevel"/>
    <w:tmpl w:val="D5A49C9A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116A5"/>
    <w:multiLevelType w:val="hybridMultilevel"/>
    <w:tmpl w:val="AA5AE7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E7BFB"/>
    <w:multiLevelType w:val="hybridMultilevel"/>
    <w:tmpl w:val="39CE0FDE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0043E"/>
    <w:multiLevelType w:val="hybridMultilevel"/>
    <w:tmpl w:val="EEB2B9E8"/>
    <w:lvl w:ilvl="0" w:tplc="F3C0C8FC">
      <w:start w:val="1"/>
      <w:numFmt w:val="lowerLetter"/>
      <w:lvlText w:val="%1."/>
      <w:lvlJc w:val="left"/>
      <w:pPr>
        <w:ind w:left="720" w:hanging="360"/>
      </w:pPr>
      <w:rPr>
        <w:rFonts w:ascii="Segoe UI" w:eastAsia="Segoe UI" w:hAnsi="Segoe UI" w:cs="Segoe UI" w:hint="default"/>
        <w:sz w:val="2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23399"/>
    <w:multiLevelType w:val="hybridMultilevel"/>
    <w:tmpl w:val="BF42FED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469F9"/>
    <w:multiLevelType w:val="hybridMultilevel"/>
    <w:tmpl w:val="5DFA95B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76669B"/>
    <w:multiLevelType w:val="hybridMultilevel"/>
    <w:tmpl w:val="020A983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E97D0D"/>
    <w:multiLevelType w:val="hybridMultilevel"/>
    <w:tmpl w:val="1C985148"/>
    <w:lvl w:ilvl="0" w:tplc="1FF0994A">
      <w:start w:val="1"/>
      <w:numFmt w:val="lowerLetter"/>
      <w:lvlText w:val="%1."/>
      <w:lvlJc w:val="left"/>
      <w:pPr>
        <w:ind w:left="419" w:hanging="360"/>
      </w:pPr>
      <w:rPr>
        <w:rFonts w:ascii="Segoe UI" w:eastAsia="Segoe UI" w:hAnsi="Segoe UI" w:cs="Segoe UI" w:hint="default"/>
        <w:sz w:val="20"/>
      </w:rPr>
    </w:lvl>
    <w:lvl w:ilvl="1" w:tplc="300A0019" w:tentative="1">
      <w:start w:val="1"/>
      <w:numFmt w:val="lowerLetter"/>
      <w:lvlText w:val="%2."/>
      <w:lvlJc w:val="left"/>
      <w:pPr>
        <w:ind w:left="1139" w:hanging="360"/>
      </w:pPr>
    </w:lvl>
    <w:lvl w:ilvl="2" w:tplc="300A001B" w:tentative="1">
      <w:start w:val="1"/>
      <w:numFmt w:val="lowerRoman"/>
      <w:lvlText w:val="%3."/>
      <w:lvlJc w:val="right"/>
      <w:pPr>
        <w:ind w:left="1859" w:hanging="180"/>
      </w:pPr>
    </w:lvl>
    <w:lvl w:ilvl="3" w:tplc="300A000F" w:tentative="1">
      <w:start w:val="1"/>
      <w:numFmt w:val="decimal"/>
      <w:lvlText w:val="%4."/>
      <w:lvlJc w:val="left"/>
      <w:pPr>
        <w:ind w:left="2579" w:hanging="360"/>
      </w:pPr>
    </w:lvl>
    <w:lvl w:ilvl="4" w:tplc="300A0019" w:tentative="1">
      <w:start w:val="1"/>
      <w:numFmt w:val="lowerLetter"/>
      <w:lvlText w:val="%5."/>
      <w:lvlJc w:val="left"/>
      <w:pPr>
        <w:ind w:left="3299" w:hanging="360"/>
      </w:pPr>
    </w:lvl>
    <w:lvl w:ilvl="5" w:tplc="300A001B" w:tentative="1">
      <w:start w:val="1"/>
      <w:numFmt w:val="lowerRoman"/>
      <w:lvlText w:val="%6."/>
      <w:lvlJc w:val="right"/>
      <w:pPr>
        <w:ind w:left="4019" w:hanging="180"/>
      </w:pPr>
    </w:lvl>
    <w:lvl w:ilvl="6" w:tplc="300A000F" w:tentative="1">
      <w:start w:val="1"/>
      <w:numFmt w:val="decimal"/>
      <w:lvlText w:val="%7."/>
      <w:lvlJc w:val="left"/>
      <w:pPr>
        <w:ind w:left="4739" w:hanging="360"/>
      </w:pPr>
    </w:lvl>
    <w:lvl w:ilvl="7" w:tplc="300A0019" w:tentative="1">
      <w:start w:val="1"/>
      <w:numFmt w:val="lowerLetter"/>
      <w:lvlText w:val="%8."/>
      <w:lvlJc w:val="left"/>
      <w:pPr>
        <w:ind w:left="5459" w:hanging="360"/>
      </w:pPr>
    </w:lvl>
    <w:lvl w:ilvl="8" w:tplc="300A001B" w:tentative="1">
      <w:start w:val="1"/>
      <w:numFmt w:val="lowerRoman"/>
      <w:lvlText w:val="%9."/>
      <w:lvlJc w:val="right"/>
      <w:pPr>
        <w:ind w:left="6179" w:hanging="180"/>
      </w:pPr>
    </w:lvl>
  </w:abstractNum>
  <w:abstractNum w:abstractNumId="13" w15:restartNumberingAfterBreak="0">
    <w:nsid w:val="6DF051B2"/>
    <w:multiLevelType w:val="hybridMultilevel"/>
    <w:tmpl w:val="241E143A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9E63ED"/>
    <w:multiLevelType w:val="hybridMultilevel"/>
    <w:tmpl w:val="020A983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14993">
    <w:abstractNumId w:val="6"/>
  </w:num>
  <w:num w:numId="2" w16cid:durableId="562374856">
    <w:abstractNumId w:val="9"/>
  </w:num>
  <w:num w:numId="3" w16cid:durableId="1692145288">
    <w:abstractNumId w:val="12"/>
  </w:num>
  <w:num w:numId="4" w16cid:durableId="670838774">
    <w:abstractNumId w:val="13"/>
  </w:num>
  <w:num w:numId="5" w16cid:durableId="700670173">
    <w:abstractNumId w:val="4"/>
  </w:num>
  <w:num w:numId="6" w16cid:durableId="1482887678">
    <w:abstractNumId w:val="7"/>
  </w:num>
  <w:num w:numId="7" w16cid:durableId="1024021028">
    <w:abstractNumId w:val="5"/>
  </w:num>
  <w:num w:numId="8" w16cid:durableId="112479203">
    <w:abstractNumId w:val="8"/>
  </w:num>
  <w:num w:numId="9" w16cid:durableId="463546498">
    <w:abstractNumId w:val="11"/>
  </w:num>
  <w:num w:numId="10" w16cid:durableId="11413826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1398985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AB0"/>
    <w:rsid w:val="00004311"/>
    <w:rsid w:val="000229B2"/>
    <w:rsid w:val="00023B7F"/>
    <w:rsid w:val="0003125D"/>
    <w:rsid w:val="00033708"/>
    <w:rsid w:val="00037682"/>
    <w:rsid w:val="00072539"/>
    <w:rsid w:val="00076239"/>
    <w:rsid w:val="00093274"/>
    <w:rsid w:val="000948D4"/>
    <w:rsid w:val="000B4AD9"/>
    <w:rsid w:val="000B5208"/>
    <w:rsid w:val="000C35ED"/>
    <w:rsid w:val="000C5FAE"/>
    <w:rsid w:val="000D43A0"/>
    <w:rsid w:val="000D6BFC"/>
    <w:rsid w:val="00100D42"/>
    <w:rsid w:val="00101334"/>
    <w:rsid w:val="00114721"/>
    <w:rsid w:val="00156415"/>
    <w:rsid w:val="001631DC"/>
    <w:rsid w:val="001A3564"/>
    <w:rsid w:val="001A768E"/>
    <w:rsid w:val="001C24F7"/>
    <w:rsid w:val="001C7953"/>
    <w:rsid w:val="001E3A7C"/>
    <w:rsid w:val="001F0282"/>
    <w:rsid w:val="002067F2"/>
    <w:rsid w:val="00210949"/>
    <w:rsid w:val="002109C5"/>
    <w:rsid w:val="0021530B"/>
    <w:rsid w:val="002163EF"/>
    <w:rsid w:val="002334B7"/>
    <w:rsid w:val="00234B29"/>
    <w:rsid w:val="00256BF8"/>
    <w:rsid w:val="00256FA0"/>
    <w:rsid w:val="0027270B"/>
    <w:rsid w:val="002875CF"/>
    <w:rsid w:val="00287BF2"/>
    <w:rsid w:val="0029202C"/>
    <w:rsid w:val="002A516E"/>
    <w:rsid w:val="002B0661"/>
    <w:rsid w:val="002B50A0"/>
    <w:rsid w:val="002C4435"/>
    <w:rsid w:val="002D6AE9"/>
    <w:rsid w:val="002D73F0"/>
    <w:rsid w:val="00313FE0"/>
    <w:rsid w:val="00322211"/>
    <w:rsid w:val="00333904"/>
    <w:rsid w:val="003369A8"/>
    <w:rsid w:val="00341FE2"/>
    <w:rsid w:val="00344931"/>
    <w:rsid w:val="003614EC"/>
    <w:rsid w:val="00364FF2"/>
    <w:rsid w:val="003708F3"/>
    <w:rsid w:val="003718F5"/>
    <w:rsid w:val="003800E6"/>
    <w:rsid w:val="003830FE"/>
    <w:rsid w:val="003C2445"/>
    <w:rsid w:val="003E0F93"/>
    <w:rsid w:val="003E6790"/>
    <w:rsid w:val="003F70F8"/>
    <w:rsid w:val="00410A8A"/>
    <w:rsid w:val="00417FAF"/>
    <w:rsid w:val="00427F0F"/>
    <w:rsid w:val="00431067"/>
    <w:rsid w:val="00442EBF"/>
    <w:rsid w:val="00443707"/>
    <w:rsid w:val="00452332"/>
    <w:rsid w:val="00472E7F"/>
    <w:rsid w:val="00473BB6"/>
    <w:rsid w:val="00483AC6"/>
    <w:rsid w:val="004A2433"/>
    <w:rsid w:val="004A2833"/>
    <w:rsid w:val="004C019D"/>
    <w:rsid w:val="004C075B"/>
    <w:rsid w:val="004C64D5"/>
    <w:rsid w:val="004D0A6C"/>
    <w:rsid w:val="004D3B21"/>
    <w:rsid w:val="004D6A0E"/>
    <w:rsid w:val="004E54B1"/>
    <w:rsid w:val="004F2B47"/>
    <w:rsid w:val="00504365"/>
    <w:rsid w:val="0051050F"/>
    <w:rsid w:val="005127C4"/>
    <w:rsid w:val="00521431"/>
    <w:rsid w:val="00545018"/>
    <w:rsid w:val="005454DE"/>
    <w:rsid w:val="00572A5D"/>
    <w:rsid w:val="005A00C1"/>
    <w:rsid w:val="005B45AE"/>
    <w:rsid w:val="005F3D47"/>
    <w:rsid w:val="00635ACE"/>
    <w:rsid w:val="00644AC5"/>
    <w:rsid w:val="006601A8"/>
    <w:rsid w:val="0069103D"/>
    <w:rsid w:val="006952C5"/>
    <w:rsid w:val="006D371E"/>
    <w:rsid w:val="006E73E7"/>
    <w:rsid w:val="006F65AD"/>
    <w:rsid w:val="0070292F"/>
    <w:rsid w:val="00712735"/>
    <w:rsid w:val="007240CA"/>
    <w:rsid w:val="007275A5"/>
    <w:rsid w:val="0073408E"/>
    <w:rsid w:val="007547BA"/>
    <w:rsid w:val="007553BC"/>
    <w:rsid w:val="0076492F"/>
    <w:rsid w:val="00770737"/>
    <w:rsid w:val="00771AEF"/>
    <w:rsid w:val="00790F79"/>
    <w:rsid w:val="007943B1"/>
    <w:rsid w:val="007C486C"/>
    <w:rsid w:val="007C5FD0"/>
    <w:rsid w:val="007D6AE4"/>
    <w:rsid w:val="007E37A9"/>
    <w:rsid w:val="00802149"/>
    <w:rsid w:val="00822039"/>
    <w:rsid w:val="00822A87"/>
    <w:rsid w:val="0083404D"/>
    <w:rsid w:val="00886C00"/>
    <w:rsid w:val="008A0E86"/>
    <w:rsid w:val="008B3BD8"/>
    <w:rsid w:val="008C7BAD"/>
    <w:rsid w:val="008D18E9"/>
    <w:rsid w:val="008D2EC7"/>
    <w:rsid w:val="008E27FD"/>
    <w:rsid w:val="008E3D3F"/>
    <w:rsid w:val="00904ED0"/>
    <w:rsid w:val="00914BA5"/>
    <w:rsid w:val="00933D9D"/>
    <w:rsid w:val="00953058"/>
    <w:rsid w:val="009650C0"/>
    <w:rsid w:val="0096738F"/>
    <w:rsid w:val="00972AD6"/>
    <w:rsid w:val="00973520"/>
    <w:rsid w:val="00976D37"/>
    <w:rsid w:val="0098382A"/>
    <w:rsid w:val="00993E84"/>
    <w:rsid w:val="009A3FA0"/>
    <w:rsid w:val="009A7ABA"/>
    <w:rsid w:val="009B08BC"/>
    <w:rsid w:val="009B3AB0"/>
    <w:rsid w:val="009C1DA7"/>
    <w:rsid w:val="009D0997"/>
    <w:rsid w:val="009F221F"/>
    <w:rsid w:val="00A127B6"/>
    <w:rsid w:val="00A21943"/>
    <w:rsid w:val="00A24126"/>
    <w:rsid w:val="00A26013"/>
    <w:rsid w:val="00A3232B"/>
    <w:rsid w:val="00A42056"/>
    <w:rsid w:val="00A54497"/>
    <w:rsid w:val="00A56019"/>
    <w:rsid w:val="00A63CA7"/>
    <w:rsid w:val="00A72346"/>
    <w:rsid w:val="00A73659"/>
    <w:rsid w:val="00A75D31"/>
    <w:rsid w:val="00A83583"/>
    <w:rsid w:val="00AB1DDF"/>
    <w:rsid w:val="00AB6E44"/>
    <w:rsid w:val="00AF269C"/>
    <w:rsid w:val="00B010C7"/>
    <w:rsid w:val="00B10875"/>
    <w:rsid w:val="00B26DDF"/>
    <w:rsid w:val="00B32713"/>
    <w:rsid w:val="00B32DD7"/>
    <w:rsid w:val="00B467C6"/>
    <w:rsid w:val="00B47795"/>
    <w:rsid w:val="00B76FE7"/>
    <w:rsid w:val="00B85061"/>
    <w:rsid w:val="00B918BB"/>
    <w:rsid w:val="00BA344F"/>
    <w:rsid w:val="00BA4EAE"/>
    <w:rsid w:val="00BA76A3"/>
    <w:rsid w:val="00BA76CE"/>
    <w:rsid w:val="00BB3826"/>
    <w:rsid w:val="00BC0F3C"/>
    <w:rsid w:val="00BC1354"/>
    <w:rsid w:val="00BC34FF"/>
    <w:rsid w:val="00BC395C"/>
    <w:rsid w:val="00BC7D74"/>
    <w:rsid w:val="00BE35AD"/>
    <w:rsid w:val="00BF0F45"/>
    <w:rsid w:val="00C02EE5"/>
    <w:rsid w:val="00C13E3F"/>
    <w:rsid w:val="00C52AC3"/>
    <w:rsid w:val="00C6146F"/>
    <w:rsid w:val="00CB6621"/>
    <w:rsid w:val="00CC33E4"/>
    <w:rsid w:val="00CD5595"/>
    <w:rsid w:val="00CE49A2"/>
    <w:rsid w:val="00CF05B0"/>
    <w:rsid w:val="00CF09EC"/>
    <w:rsid w:val="00CF13FF"/>
    <w:rsid w:val="00CF1B1C"/>
    <w:rsid w:val="00CF37D3"/>
    <w:rsid w:val="00D0133D"/>
    <w:rsid w:val="00D07218"/>
    <w:rsid w:val="00D1683E"/>
    <w:rsid w:val="00D261F7"/>
    <w:rsid w:val="00D33FF3"/>
    <w:rsid w:val="00D43B41"/>
    <w:rsid w:val="00D450CB"/>
    <w:rsid w:val="00D63BA7"/>
    <w:rsid w:val="00D75963"/>
    <w:rsid w:val="00D86DD6"/>
    <w:rsid w:val="00D92C5F"/>
    <w:rsid w:val="00DB09DA"/>
    <w:rsid w:val="00DD315E"/>
    <w:rsid w:val="00DD72AE"/>
    <w:rsid w:val="00DE09EA"/>
    <w:rsid w:val="00DE107E"/>
    <w:rsid w:val="00DE4219"/>
    <w:rsid w:val="00DF25AC"/>
    <w:rsid w:val="00DF5A2A"/>
    <w:rsid w:val="00E011A9"/>
    <w:rsid w:val="00E112F2"/>
    <w:rsid w:val="00E24225"/>
    <w:rsid w:val="00E25544"/>
    <w:rsid w:val="00E33C82"/>
    <w:rsid w:val="00E4435E"/>
    <w:rsid w:val="00E64FED"/>
    <w:rsid w:val="00E655F4"/>
    <w:rsid w:val="00E83E6C"/>
    <w:rsid w:val="00EA2647"/>
    <w:rsid w:val="00EB6DD4"/>
    <w:rsid w:val="00EC1E22"/>
    <w:rsid w:val="00EF2F48"/>
    <w:rsid w:val="00F0192E"/>
    <w:rsid w:val="00F06C06"/>
    <w:rsid w:val="00F25EC1"/>
    <w:rsid w:val="00F26E7F"/>
    <w:rsid w:val="00F35E86"/>
    <w:rsid w:val="00F46093"/>
    <w:rsid w:val="00F569AE"/>
    <w:rsid w:val="00F574DE"/>
    <w:rsid w:val="00F61DE7"/>
    <w:rsid w:val="00F64F43"/>
    <w:rsid w:val="00F75995"/>
    <w:rsid w:val="00F81C9D"/>
    <w:rsid w:val="00F85D5D"/>
    <w:rsid w:val="00F91955"/>
    <w:rsid w:val="00F957AB"/>
    <w:rsid w:val="00FC1200"/>
    <w:rsid w:val="00FC57FC"/>
    <w:rsid w:val="00FE300C"/>
    <w:rsid w:val="00FF45DC"/>
    <w:rsid w:val="00FF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91F79C"/>
  <w15:docId w15:val="{3FA60CA8-8A78-4B7D-9B62-CDAA26D2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058"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Ttulo1">
    <w:name w:val="heading 1"/>
    <w:basedOn w:val="Normal"/>
    <w:link w:val="Ttulo1Car"/>
    <w:uiPriority w:val="9"/>
    <w:qFormat/>
    <w:rsid w:val="004A2433"/>
    <w:pPr>
      <w:widowControl w:val="0"/>
      <w:autoSpaceDE w:val="0"/>
      <w:autoSpaceDN w:val="0"/>
      <w:spacing w:after="0" w:line="240" w:lineRule="auto"/>
      <w:ind w:left="322" w:hanging="222"/>
      <w:outlineLvl w:val="0"/>
    </w:pPr>
    <w:rPr>
      <w:b/>
      <w:bCs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5305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val="es-ES" w:eastAsia="zh-CN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5305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C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53058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s-EC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D3B21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4D3B21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color w:val="auto"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D3B21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 w:cstheme="minorBidi"/>
      <w:color w:val="auto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D3B21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 w:cstheme="minorBidi"/>
      <w:i/>
      <w:iCs/>
      <w:color w:val="auto"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D3B21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color w:val="auto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3A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3AB0"/>
  </w:style>
  <w:style w:type="paragraph" w:styleId="Piedepgina">
    <w:name w:val="footer"/>
    <w:basedOn w:val="Normal"/>
    <w:link w:val="PiedepginaCar"/>
    <w:uiPriority w:val="99"/>
    <w:unhideWhenUsed/>
    <w:rsid w:val="009B3A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3AB0"/>
  </w:style>
  <w:style w:type="character" w:styleId="Hipervnculo">
    <w:name w:val="Hyperlink"/>
    <w:basedOn w:val="Fuentedeprrafopredeter"/>
    <w:uiPriority w:val="99"/>
    <w:unhideWhenUsed/>
    <w:rsid w:val="009B3AB0"/>
    <w:rPr>
      <w:color w:val="0000FF" w:themeColor="hyperlink"/>
      <w:u w:val="single"/>
    </w:rPr>
  </w:style>
  <w:style w:type="paragraph" w:styleId="Sinespaciado">
    <w:name w:val="No Spacing"/>
    <w:aliases w:val="Texto,Texto/Pichincha,Barraganete,TEXTO ESPECIFICACIONES,TEXTO,Normal Sangria"/>
    <w:link w:val="SinespaciadoCar"/>
    <w:uiPriority w:val="1"/>
    <w:qFormat/>
    <w:rsid w:val="009B3AB0"/>
    <w:pPr>
      <w:spacing w:after="0" w:line="240" w:lineRule="auto"/>
    </w:pPr>
  </w:style>
  <w:style w:type="character" w:customStyle="1" w:styleId="SinespaciadoCar">
    <w:name w:val="Sin espaciado Car"/>
    <w:aliases w:val="Texto Car,Texto/Pichincha Car,Barraganete Car,TEXTO ESPECIFICACIONES Car,TEXTO Car,Normal Sangria Car"/>
    <w:basedOn w:val="Fuentedeprrafopredeter"/>
    <w:link w:val="Sinespaciado"/>
    <w:uiPriority w:val="1"/>
    <w:qFormat/>
    <w:locked/>
    <w:rsid w:val="009B3AB0"/>
  </w:style>
  <w:style w:type="paragraph" w:styleId="Textodeglobo">
    <w:name w:val="Balloon Text"/>
    <w:basedOn w:val="Normal"/>
    <w:link w:val="TextodegloboCar"/>
    <w:uiPriority w:val="99"/>
    <w:semiHidden/>
    <w:unhideWhenUsed/>
    <w:rsid w:val="00E1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2F2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Fuentedeprrafopredeter"/>
    <w:rsid w:val="00D86DD6"/>
  </w:style>
  <w:style w:type="table" w:styleId="Tablaconcuadrcula">
    <w:name w:val="Table Grid"/>
    <w:basedOn w:val="Tablanormal"/>
    <w:uiPriority w:val="39"/>
    <w:rsid w:val="00D86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IT 2 IND,Capítulo,lp1,Bullet 1,Use Case List Paragraph,Bullet List,FooterText,numbered,Paragraphe de liste1,Bullets,References,List Paragraph1,Titulo 1,Lista vistosa - Énfasis 11,List Paragraph,cuadro ghf1,tEXTO,Párrafo de lista2"/>
    <w:basedOn w:val="Normal"/>
    <w:link w:val="PrrafodelistaCar"/>
    <w:uiPriority w:val="34"/>
    <w:qFormat/>
    <w:rsid w:val="00333904"/>
    <w:pPr>
      <w:ind w:left="720"/>
      <w:contextualSpacing/>
    </w:pPr>
    <w:rPr>
      <w:rFonts w:cs="Times New Roman"/>
    </w:rPr>
  </w:style>
  <w:style w:type="character" w:styleId="Nmerodelnea">
    <w:name w:val="line number"/>
    <w:basedOn w:val="Fuentedeprrafopredeter"/>
    <w:uiPriority w:val="99"/>
    <w:semiHidden/>
    <w:unhideWhenUsed/>
    <w:rsid w:val="00333904"/>
  </w:style>
  <w:style w:type="character" w:customStyle="1" w:styleId="Ttulo1Car">
    <w:name w:val="Título 1 Car"/>
    <w:basedOn w:val="Fuentedeprrafopredeter"/>
    <w:link w:val="Ttulo1"/>
    <w:uiPriority w:val="9"/>
    <w:rsid w:val="004A2433"/>
    <w:rPr>
      <w:rFonts w:ascii="Calibri" w:eastAsia="Calibri" w:hAnsi="Calibri" w:cs="Calibri"/>
      <w:b/>
      <w:bCs/>
      <w:lang w:val="es-ES"/>
    </w:rPr>
  </w:style>
  <w:style w:type="table" w:customStyle="1" w:styleId="TableNormal">
    <w:name w:val="Table Normal"/>
    <w:uiPriority w:val="2"/>
    <w:semiHidden/>
    <w:unhideWhenUsed/>
    <w:qFormat/>
    <w:rsid w:val="004A24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99"/>
    <w:qFormat/>
    <w:rsid w:val="004A2433"/>
    <w:pPr>
      <w:widowControl w:val="0"/>
      <w:autoSpaceDE w:val="0"/>
      <w:autoSpaceDN w:val="0"/>
      <w:spacing w:after="0" w:line="240" w:lineRule="auto"/>
    </w:pPr>
    <w:rPr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4A2433"/>
    <w:rPr>
      <w:rFonts w:ascii="Calibri" w:eastAsia="Calibri" w:hAnsi="Calibri" w:cs="Calibri"/>
      <w:lang w:val="es-ES"/>
    </w:rPr>
  </w:style>
  <w:style w:type="paragraph" w:styleId="Ttulo">
    <w:name w:val="Title"/>
    <w:basedOn w:val="Normal"/>
    <w:link w:val="TtuloCar"/>
    <w:uiPriority w:val="1"/>
    <w:qFormat/>
    <w:rsid w:val="004A2433"/>
    <w:pPr>
      <w:widowControl w:val="0"/>
      <w:autoSpaceDE w:val="0"/>
      <w:autoSpaceDN w:val="0"/>
      <w:spacing w:after="0" w:line="341" w:lineRule="exact"/>
      <w:ind w:left="1112" w:right="1255"/>
      <w:jc w:val="center"/>
    </w:pPr>
    <w:rPr>
      <w:b/>
      <w:bCs/>
      <w:sz w:val="28"/>
      <w:szCs w:val="28"/>
      <w:lang w:val="es-ES"/>
    </w:rPr>
  </w:style>
  <w:style w:type="character" w:customStyle="1" w:styleId="TtuloCar">
    <w:name w:val="Título Car"/>
    <w:basedOn w:val="Fuentedeprrafopredeter"/>
    <w:link w:val="Ttulo"/>
    <w:uiPriority w:val="1"/>
    <w:rsid w:val="004A2433"/>
    <w:rPr>
      <w:rFonts w:ascii="Calibri" w:eastAsia="Calibri" w:hAnsi="Calibri" w:cs="Calibri"/>
      <w:b/>
      <w:bCs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4A2433"/>
    <w:pPr>
      <w:widowControl w:val="0"/>
      <w:autoSpaceDE w:val="0"/>
      <w:autoSpaceDN w:val="0"/>
      <w:spacing w:after="0" w:line="240" w:lineRule="auto"/>
      <w:ind w:left="107"/>
    </w:pPr>
    <w:rPr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953058"/>
    <w:rPr>
      <w:rFonts w:ascii="Cambria" w:eastAsia="Times New Roman" w:hAnsi="Cambria" w:cs="Times New Roman"/>
      <w:b/>
      <w:bCs/>
      <w:i/>
      <w:iCs/>
      <w:sz w:val="28"/>
      <w:szCs w:val="28"/>
      <w:lang w:val="es-ES" w:eastAsia="zh-CN"/>
    </w:rPr>
  </w:style>
  <w:style w:type="character" w:customStyle="1" w:styleId="Ttulo3Car">
    <w:name w:val="Título 3 Car"/>
    <w:basedOn w:val="Fuentedeprrafopredeter"/>
    <w:link w:val="Ttulo3"/>
    <w:uiPriority w:val="9"/>
    <w:rsid w:val="0095305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C"/>
    </w:rPr>
  </w:style>
  <w:style w:type="character" w:customStyle="1" w:styleId="Ttulo4Car">
    <w:name w:val="Título 4 Car"/>
    <w:basedOn w:val="Fuentedeprrafopredeter"/>
    <w:link w:val="Ttulo4"/>
    <w:uiPriority w:val="9"/>
    <w:rsid w:val="00953058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s-EC"/>
    </w:rPr>
  </w:style>
  <w:style w:type="paragraph" w:customStyle="1" w:styleId="western">
    <w:name w:val="western"/>
    <w:basedOn w:val="Normal"/>
    <w:rsid w:val="00953058"/>
    <w:pPr>
      <w:spacing w:before="100" w:beforeAutospacing="1" w:after="0" w:line="240" w:lineRule="auto"/>
      <w:jc w:val="center"/>
    </w:pPr>
    <w:rPr>
      <w:rFonts w:ascii="Arial" w:hAnsi="Arial" w:cs="Arial"/>
      <w:b/>
      <w:bCs/>
      <w:color w:val="auto"/>
      <w:sz w:val="20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953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customStyle="1" w:styleId="gnwcykfd4yl">
    <w:name w:val="gnwcykfd4yl"/>
    <w:basedOn w:val="Fuentedeprrafopredeter"/>
    <w:rsid w:val="00953058"/>
  </w:style>
  <w:style w:type="paragraph" w:customStyle="1" w:styleId="Default">
    <w:name w:val="Default"/>
    <w:rsid w:val="00953058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styleId="Cierre">
    <w:name w:val="Closing"/>
    <w:basedOn w:val="Normal"/>
    <w:link w:val="CierreCar"/>
    <w:uiPriority w:val="99"/>
    <w:unhideWhenUsed/>
    <w:rsid w:val="00953058"/>
    <w:pPr>
      <w:spacing w:after="0" w:line="240" w:lineRule="auto"/>
      <w:ind w:left="4252"/>
    </w:pPr>
    <w:rPr>
      <w:rFonts w:ascii="Times New Roman" w:eastAsia="Times New Roman" w:hAnsi="Times New Roman" w:cs="Times New Roman"/>
      <w:color w:val="auto"/>
      <w:sz w:val="24"/>
      <w:szCs w:val="24"/>
      <w:lang w:eastAsia="es-EC"/>
    </w:rPr>
  </w:style>
  <w:style w:type="character" w:customStyle="1" w:styleId="CierreCar">
    <w:name w:val="Cierre Car"/>
    <w:basedOn w:val="Fuentedeprrafopredeter"/>
    <w:link w:val="Cierre"/>
    <w:uiPriority w:val="99"/>
    <w:rsid w:val="00953058"/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953058"/>
    <w:pPr>
      <w:spacing w:after="0" w:line="240" w:lineRule="auto"/>
      <w:ind w:left="4252"/>
    </w:pPr>
    <w:rPr>
      <w:rFonts w:ascii="Times New Roman" w:eastAsia="Times New Roman" w:hAnsi="Times New Roman" w:cs="Times New Roman"/>
      <w:color w:val="auto"/>
      <w:sz w:val="24"/>
      <w:szCs w:val="24"/>
      <w:lang w:eastAsia="es-EC"/>
    </w:rPr>
  </w:style>
  <w:style w:type="character" w:customStyle="1" w:styleId="FirmaCar">
    <w:name w:val="Firma Car"/>
    <w:basedOn w:val="Fuentedeprrafopredeter"/>
    <w:link w:val="Firma"/>
    <w:uiPriority w:val="99"/>
    <w:rsid w:val="00953058"/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customStyle="1" w:styleId="Sinespaciado1">
    <w:name w:val="Sin espaciado1"/>
    <w:uiPriority w:val="99"/>
    <w:qFormat/>
    <w:rsid w:val="00953058"/>
    <w:pPr>
      <w:spacing w:after="0" w:line="240" w:lineRule="auto"/>
    </w:pPr>
    <w:rPr>
      <w:rFonts w:ascii="Calibri" w:eastAsia="Times New Roman" w:hAnsi="Calibri" w:cs="Calibri"/>
      <w:lang w:val="es-ES"/>
    </w:rPr>
  </w:style>
  <w:style w:type="table" w:customStyle="1" w:styleId="Tabladecuadrcula6concolores-nfasis11">
    <w:name w:val="Tabla de cuadrícula 6 con colores - Énfasis 11"/>
    <w:basedOn w:val="Tablanormal"/>
    <w:uiPriority w:val="51"/>
    <w:rsid w:val="0095305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5305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53058"/>
    <w:rPr>
      <w:rFonts w:ascii="Calibri" w:eastAsia="Calibri" w:hAnsi="Calibri" w:cs="Calibri"/>
      <w:color w:val="000000"/>
    </w:rPr>
  </w:style>
  <w:style w:type="table" w:customStyle="1" w:styleId="Tabladecuadrcula5oscura-nfasis61">
    <w:name w:val="Tabla de cuadrícula 5 oscura - Énfasis 61"/>
    <w:basedOn w:val="Tablanormal"/>
    <w:uiPriority w:val="50"/>
    <w:rsid w:val="0095305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ladecuadrcula5oscura-nfasis41">
    <w:name w:val="Tabla de cuadrícula 5 oscura - Énfasis 41"/>
    <w:basedOn w:val="Tablanormal"/>
    <w:uiPriority w:val="50"/>
    <w:rsid w:val="0095305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Tabladecuadrcula4-nfasis51">
    <w:name w:val="Tabla de cuadrícula 4 - Énfasis 51"/>
    <w:basedOn w:val="Tablanormal"/>
    <w:uiPriority w:val="49"/>
    <w:rsid w:val="00953058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adecuadrcula5oscura-nfasis51">
    <w:name w:val="Tabla de cuadrícula 5 oscura - Énfasis 51"/>
    <w:basedOn w:val="Tablanormal"/>
    <w:uiPriority w:val="50"/>
    <w:rsid w:val="0095305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Tabladecuadrcula4-nfasis61">
    <w:name w:val="Tabla de cuadrícula 4 - Énfasis 61"/>
    <w:basedOn w:val="Tablanormal"/>
    <w:uiPriority w:val="49"/>
    <w:rsid w:val="0095305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ladecuadrcula4-nfasis11">
    <w:name w:val="Tabla de cuadrícula 4 - Énfasis 11"/>
    <w:basedOn w:val="Tablanormal"/>
    <w:uiPriority w:val="49"/>
    <w:rsid w:val="0098382A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ListaCC">
    <w:name w:val="Lista CC"/>
    <w:basedOn w:val="Normal"/>
    <w:rsid w:val="00D0133D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character" w:customStyle="1" w:styleId="PrrafodelistaCar">
    <w:name w:val="Párrafo de lista Car"/>
    <w:aliases w:val="TIT 2 IND Car,Capítulo Car,lp1 Car,Bullet 1 Car,Use Case List Paragraph Car,Bullet List Car,FooterText Car,numbered Car,Paragraphe de liste1 Car,Bullets Car,References Car,List Paragraph1 Car,Titulo 1 Car,List Paragraph Car"/>
    <w:link w:val="Prrafodelista"/>
    <w:uiPriority w:val="34"/>
    <w:locked/>
    <w:rsid w:val="00F85D5D"/>
    <w:rPr>
      <w:rFonts w:ascii="Calibri" w:eastAsia="Calibri" w:hAnsi="Calibri" w:cs="Times New Roman"/>
      <w:color w:val="00000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D3B21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4D3B21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D3B21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D3B21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D3B21"/>
    <w:rPr>
      <w:rFonts w:asciiTheme="majorHAnsi" w:eastAsiaTheme="majorEastAsia" w:hAnsiTheme="majorHAnsi" w:cstheme="majorBidi"/>
      <w:lang w:val="en-US"/>
    </w:rPr>
  </w:style>
  <w:style w:type="character" w:styleId="Nmerodepgina">
    <w:name w:val="page number"/>
    <w:basedOn w:val="Fuentedeprrafopredeter"/>
    <w:uiPriority w:val="99"/>
    <w:semiHidden/>
    <w:unhideWhenUsed/>
    <w:rsid w:val="004D3B21"/>
  </w:style>
  <w:style w:type="paragraph" w:styleId="Textosinformato">
    <w:name w:val="Plain Text"/>
    <w:basedOn w:val="Normal"/>
    <w:link w:val="TextosinformatoCar"/>
    <w:rsid w:val="00BF0F45"/>
    <w:pPr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val="en-U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F0F45"/>
    <w:rPr>
      <w:rFonts w:ascii="Courier New" w:eastAsia="Times New Roman" w:hAnsi="Courier New" w:cs="Courier New"/>
      <w:sz w:val="20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Chibunga</dc:creator>
  <cp:lastModifiedBy>PC</cp:lastModifiedBy>
  <cp:revision>16</cp:revision>
  <cp:lastPrinted>2026-06-09T19:37:00Z</cp:lastPrinted>
  <dcterms:created xsi:type="dcterms:W3CDTF">2026-06-03T17:36:00Z</dcterms:created>
  <dcterms:modified xsi:type="dcterms:W3CDTF">2026-06-29T20:24:00Z</dcterms:modified>
</cp:coreProperties>
</file>